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653B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621A37DD" w14:textId="0BE67F7C" w:rsidR="001B3CF0" w:rsidRPr="001B3CF0" w:rsidRDefault="00E56E09" w:rsidP="001B3CF0">
      <w:pPr>
        <w:spacing w:after="240"/>
        <w:ind w:firstLine="72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FB3278" w:rsidRPr="00FB3278">
        <w:rPr>
          <w:b/>
          <w:bCs/>
          <w:lang w:val="sr-Cyrl-RS"/>
        </w:rPr>
        <w:t>за чланство у Радној групи за израду нацрта Закона о климатским променама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298C88FF" w14:textId="77777777" w:rsidTr="00F4288E">
        <w:trPr>
          <w:trHeight w:val="1115"/>
        </w:trPr>
        <w:tc>
          <w:tcPr>
            <w:tcW w:w="3776" w:type="dxa"/>
          </w:tcPr>
          <w:p w14:paraId="22DDF24D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7A545B8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86" w:type="dxa"/>
          </w:tcPr>
          <w:p w14:paraId="5A708433" w14:textId="77777777" w:rsidR="004742EF" w:rsidRPr="00E522F3" w:rsidRDefault="004742EF" w:rsidP="00E77DAA"/>
        </w:tc>
      </w:tr>
      <w:tr w:rsidR="003F201A" w:rsidRPr="00E522F3" w14:paraId="6EC584AB" w14:textId="77777777" w:rsidTr="00F4288E">
        <w:trPr>
          <w:trHeight w:val="459"/>
        </w:trPr>
        <w:tc>
          <w:tcPr>
            <w:tcW w:w="3776" w:type="dxa"/>
          </w:tcPr>
          <w:p w14:paraId="0F706AC4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286" w:type="dxa"/>
          </w:tcPr>
          <w:p w14:paraId="66BCA9A8" w14:textId="77777777" w:rsidR="003F201A" w:rsidRPr="00E522F3" w:rsidRDefault="003F201A" w:rsidP="00E77DAA"/>
        </w:tc>
      </w:tr>
      <w:tr w:rsidR="003F201A" w:rsidRPr="00E522F3" w14:paraId="5CCA21F1" w14:textId="77777777" w:rsidTr="00F4288E">
        <w:trPr>
          <w:trHeight w:val="409"/>
        </w:trPr>
        <w:tc>
          <w:tcPr>
            <w:tcW w:w="3776" w:type="dxa"/>
          </w:tcPr>
          <w:p w14:paraId="2A7F90E1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286" w:type="dxa"/>
          </w:tcPr>
          <w:p w14:paraId="7AE5CBD8" w14:textId="77777777" w:rsidR="003F201A" w:rsidRPr="00E522F3" w:rsidRDefault="003F201A" w:rsidP="00E77DAA"/>
        </w:tc>
      </w:tr>
      <w:tr w:rsidR="00532A14" w:rsidRPr="00E522F3" w14:paraId="4E100B84" w14:textId="77777777" w:rsidTr="00F4288E">
        <w:trPr>
          <w:trHeight w:val="409"/>
        </w:trPr>
        <w:tc>
          <w:tcPr>
            <w:tcW w:w="3776" w:type="dxa"/>
          </w:tcPr>
          <w:p w14:paraId="5184F9C9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286" w:type="dxa"/>
          </w:tcPr>
          <w:p w14:paraId="756F68B0" w14:textId="77777777" w:rsidR="00532A14" w:rsidRPr="00E522F3" w:rsidRDefault="00532A14" w:rsidP="00E77DAA"/>
        </w:tc>
      </w:tr>
      <w:tr w:rsidR="00E522F3" w:rsidRPr="00E522F3" w14:paraId="71768155" w14:textId="77777777" w:rsidTr="00F4288E">
        <w:trPr>
          <w:trHeight w:val="409"/>
        </w:trPr>
        <w:tc>
          <w:tcPr>
            <w:tcW w:w="3776" w:type="dxa"/>
          </w:tcPr>
          <w:p w14:paraId="5896B03A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27F382C7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286" w:type="dxa"/>
          </w:tcPr>
          <w:p w14:paraId="43ECE0BD" w14:textId="77777777" w:rsidR="003F201A" w:rsidRPr="00E522F3" w:rsidRDefault="003F201A" w:rsidP="00E77DAA"/>
        </w:tc>
      </w:tr>
      <w:tr w:rsidR="0011424F" w:rsidRPr="00E522F3" w14:paraId="0D5A2BC3" w14:textId="77777777" w:rsidTr="00F4288E">
        <w:trPr>
          <w:trHeight w:val="713"/>
        </w:trPr>
        <w:tc>
          <w:tcPr>
            <w:tcW w:w="3776" w:type="dxa"/>
          </w:tcPr>
          <w:p w14:paraId="6A4C8F70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27BBBE" w14:textId="77777777" w:rsidR="0011424F" w:rsidRPr="00E522F3" w:rsidRDefault="0011424F" w:rsidP="00E77DAA"/>
        </w:tc>
      </w:tr>
      <w:tr w:rsidR="00C6007F" w:rsidRPr="00E522F3" w14:paraId="75A82133" w14:textId="77777777" w:rsidTr="00F4288E">
        <w:tc>
          <w:tcPr>
            <w:tcW w:w="3776" w:type="dxa"/>
          </w:tcPr>
          <w:p w14:paraId="574D931B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561166A6" w14:textId="77777777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749BC119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BF5405">
              <w:rPr>
                <w:sz w:val="22"/>
                <w:szCs w:val="22"/>
                <w:lang w:val="sr-Cyrl-R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4BD146" w14:textId="77777777" w:rsidR="00C6007F" w:rsidRPr="00E522F3" w:rsidRDefault="00C6007F" w:rsidP="00E77DAA"/>
        </w:tc>
      </w:tr>
      <w:tr w:rsidR="00A25E51" w:rsidRPr="00E522F3" w14:paraId="5FE5296F" w14:textId="77777777" w:rsidTr="00F4288E">
        <w:tc>
          <w:tcPr>
            <w:tcW w:w="3776" w:type="dxa"/>
          </w:tcPr>
          <w:p w14:paraId="4E0E9943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211A835F" w14:textId="77777777" w:rsidR="00A25E51" w:rsidRPr="007439E2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7439E2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7439E2">
              <w:rPr>
                <w:sz w:val="22"/>
                <w:szCs w:val="22"/>
                <w:lang w:val="sr-Cyrl-RS"/>
              </w:rPr>
              <w:t>:</w:t>
            </w:r>
          </w:p>
          <w:p w14:paraId="43CEE91F" w14:textId="3FE67E42" w:rsidR="00A25E51" w:rsidRPr="00FF5590" w:rsidRDefault="00CF3B6B" w:rsidP="00FF5590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>з</w:t>
            </w:r>
            <w:r w:rsidR="00FA17FF" w:rsidRPr="007439E2">
              <w:rPr>
                <w:sz w:val="22"/>
                <w:szCs w:val="22"/>
                <w:lang w:val="sr-Cyrl-RS"/>
              </w:rPr>
              <w:t>аменика члана Радне групе</w:t>
            </w:r>
          </w:p>
        </w:tc>
        <w:tc>
          <w:tcPr>
            <w:tcW w:w="5286" w:type="dxa"/>
          </w:tcPr>
          <w:p w14:paraId="73D22512" w14:textId="77777777" w:rsidR="00A25E51" w:rsidRPr="00E522F3" w:rsidRDefault="00A25E51" w:rsidP="00E77DAA"/>
        </w:tc>
      </w:tr>
      <w:tr w:rsidR="005B3D40" w:rsidRPr="00E522F3" w14:paraId="3D99EECE" w14:textId="77777777" w:rsidTr="00F4288E">
        <w:tc>
          <w:tcPr>
            <w:tcW w:w="3776" w:type="dxa"/>
          </w:tcPr>
          <w:p w14:paraId="757377F0" w14:textId="4995B1BC" w:rsidR="00532A14" w:rsidRPr="008B25DB" w:rsidRDefault="008A7B76" w:rsidP="00FB3278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944B6B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</w:t>
            </w:r>
            <w:r w:rsidR="00FA17FF" w:rsidRPr="00944B6B">
              <w:rPr>
                <w:sz w:val="22"/>
                <w:szCs w:val="22"/>
                <w:lang w:val="sr-Cyrl-RS"/>
              </w:rPr>
              <w:t xml:space="preserve"> </w:t>
            </w:r>
            <w:r w:rsidR="001C0C30" w:rsidRPr="001C0C30">
              <w:rPr>
                <w:sz w:val="22"/>
                <w:szCs w:val="22"/>
                <w:lang w:val="sr-Cyrl-RS"/>
              </w:rPr>
              <w:t xml:space="preserve">Радној групи </w:t>
            </w:r>
            <w:r w:rsidR="00FB3278" w:rsidRPr="00FB3278">
              <w:rPr>
                <w:sz w:val="22"/>
                <w:szCs w:val="22"/>
                <w:lang w:val="sr-Cyrl-RS"/>
              </w:rPr>
              <w:t>за израду нацрта Закона о климатским променама</w:t>
            </w:r>
          </w:p>
        </w:tc>
        <w:tc>
          <w:tcPr>
            <w:tcW w:w="5286" w:type="dxa"/>
          </w:tcPr>
          <w:p w14:paraId="69CD329D" w14:textId="77777777" w:rsidR="005B3D40" w:rsidRPr="00E522F3" w:rsidRDefault="005B3D40" w:rsidP="00B45882"/>
          <w:p w14:paraId="001B97C4" w14:textId="77777777" w:rsidR="00F53B92" w:rsidRPr="00E522F3" w:rsidRDefault="00F53B92" w:rsidP="00B45882"/>
        </w:tc>
      </w:tr>
      <w:tr w:rsidR="00E522F3" w:rsidRPr="00E522F3" w14:paraId="7CE3A379" w14:textId="77777777" w:rsidTr="00F4288E">
        <w:tc>
          <w:tcPr>
            <w:tcW w:w="9062" w:type="dxa"/>
            <w:gridSpan w:val="2"/>
          </w:tcPr>
          <w:p w14:paraId="556B1BF2" w14:textId="77777777" w:rsidR="002219A2" w:rsidRPr="00E522F3" w:rsidRDefault="002219A2" w:rsidP="00CA3E89">
            <w:pPr>
              <w:rPr>
                <w:lang w:val="sr-Cyrl-RS"/>
              </w:rPr>
            </w:pPr>
          </w:p>
          <w:p w14:paraId="091BE33E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0DE96A36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E9C654B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60E6D99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13376768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4F86AE90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44035F01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646ED" w14:textId="77777777" w:rsidR="00294C70" w:rsidRDefault="00294C70">
      <w:r>
        <w:separator/>
      </w:r>
    </w:p>
  </w:endnote>
  <w:endnote w:type="continuationSeparator" w:id="0">
    <w:p w14:paraId="711F9AA6" w14:textId="77777777" w:rsidR="00294C70" w:rsidRDefault="0029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9ABA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62986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39718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5BD81788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4EE1C" w14:textId="77777777" w:rsidR="00294C70" w:rsidRDefault="00294C70">
      <w:r>
        <w:separator/>
      </w:r>
    </w:p>
  </w:footnote>
  <w:footnote w:type="continuationSeparator" w:id="0">
    <w:p w14:paraId="1A067777" w14:textId="77777777" w:rsidR="00294C70" w:rsidRDefault="00294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9CF51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05pt;height:8.0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0879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118B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B37C6"/>
    <w:rsid w:val="000D1208"/>
    <w:rsid w:val="000D34F1"/>
    <w:rsid w:val="000D41C8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3CF0"/>
    <w:rsid w:val="001B5930"/>
    <w:rsid w:val="001B6CC7"/>
    <w:rsid w:val="001C004C"/>
    <w:rsid w:val="001C0C30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571"/>
    <w:rsid w:val="00290A1B"/>
    <w:rsid w:val="00292563"/>
    <w:rsid w:val="00294C70"/>
    <w:rsid w:val="00295257"/>
    <w:rsid w:val="00295B35"/>
    <w:rsid w:val="002A2123"/>
    <w:rsid w:val="002A31BE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D6E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54659"/>
    <w:rsid w:val="00356C3A"/>
    <w:rsid w:val="00366DE5"/>
    <w:rsid w:val="003731D4"/>
    <w:rsid w:val="00373EE8"/>
    <w:rsid w:val="00374544"/>
    <w:rsid w:val="00377FD7"/>
    <w:rsid w:val="003803D5"/>
    <w:rsid w:val="003829D8"/>
    <w:rsid w:val="00384886"/>
    <w:rsid w:val="0038518F"/>
    <w:rsid w:val="00385513"/>
    <w:rsid w:val="00386589"/>
    <w:rsid w:val="00391967"/>
    <w:rsid w:val="003A7A2B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4C3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22431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6C0"/>
    <w:rsid w:val="006A4D9A"/>
    <w:rsid w:val="006A7D5D"/>
    <w:rsid w:val="006B1D05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39E2"/>
    <w:rsid w:val="00744E5B"/>
    <w:rsid w:val="00746B4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E4985"/>
    <w:rsid w:val="007F4EC7"/>
    <w:rsid w:val="007F4EF7"/>
    <w:rsid w:val="007F556A"/>
    <w:rsid w:val="00802889"/>
    <w:rsid w:val="008103EA"/>
    <w:rsid w:val="00812185"/>
    <w:rsid w:val="008249A1"/>
    <w:rsid w:val="00825141"/>
    <w:rsid w:val="00825C04"/>
    <w:rsid w:val="00825CDD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25DB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3431"/>
    <w:rsid w:val="00926087"/>
    <w:rsid w:val="0093166B"/>
    <w:rsid w:val="00933BFD"/>
    <w:rsid w:val="00940D5E"/>
    <w:rsid w:val="00944B6B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0302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5193"/>
    <w:rsid w:val="00A160E8"/>
    <w:rsid w:val="00A17F8B"/>
    <w:rsid w:val="00A2121F"/>
    <w:rsid w:val="00A217CE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287E"/>
    <w:rsid w:val="00B73B04"/>
    <w:rsid w:val="00B87537"/>
    <w:rsid w:val="00B97817"/>
    <w:rsid w:val="00BA0485"/>
    <w:rsid w:val="00BA33C8"/>
    <w:rsid w:val="00BA3487"/>
    <w:rsid w:val="00BA646E"/>
    <w:rsid w:val="00BA6AB6"/>
    <w:rsid w:val="00BB055C"/>
    <w:rsid w:val="00BB22EC"/>
    <w:rsid w:val="00BB5632"/>
    <w:rsid w:val="00BD6DB5"/>
    <w:rsid w:val="00BD6EA3"/>
    <w:rsid w:val="00BD75D9"/>
    <w:rsid w:val="00BE028E"/>
    <w:rsid w:val="00BE2761"/>
    <w:rsid w:val="00BF2721"/>
    <w:rsid w:val="00BF5405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89"/>
    <w:rsid w:val="00CA3EC6"/>
    <w:rsid w:val="00CB1965"/>
    <w:rsid w:val="00CB7A9C"/>
    <w:rsid w:val="00CC30C2"/>
    <w:rsid w:val="00CC47E1"/>
    <w:rsid w:val="00CC4C08"/>
    <w:rsid w:val="00CD08F7"/>
    <w:rsid w:val="00CE5EE0"/>
    <w:rsid w:val="00CF2F65"/>
    <w:rsid w:val="00CF3B6B"/>
    <w:rsid w:val="00CF56AC"/>
    <w:rsid w:val="00D021C5"/>
    <w:rsid w:val="00D06714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D7452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15424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2CD7"/>
    <w:rsid w:val="00E4784A"/>
    <w:rsid w:val="00E50721"/>
    <w:rsid w:val="00E522F3"/>
    <w:rsid w:val="00E534F6"/>
    <w:rsid w:val="00E56E09"/>
    <w:rsid w:val="00E636AA"/>
    <w:rsid w:val="00E63765"/>
    <w:rsid w:val="00E665EB"/>
    <w:rsid w:val="00E72463"/>
    <w:rsid w:val="00E73731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11BD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288E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7FF"/>
    <w:rsid w:val="00FA1B6E"/>
    <w:rsid w:val="00FA2576"/>
    <w:rsid w:val="00FA65FB"/>
    <w:rsid w:val="00FB18E0"/>
    <w:rsid w:val="00FB28C2"/>
    <w:rsid w:val="00FB3278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  <w:rsid w:val="00FF4F18"/>
    <w:rsid w:val="00FF559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294D6"/>
  <w15:docId w15:val="{CB57F568-D960-4BFB-A915-D6F498B4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B9CC-9194-42EC-B767-0B721FB4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Марија Станковић</cp:lastModifiedBy>
  <cp:revision>6</cp:revision>
  <cp:lastPrinted>2024-03-04T08:05:00Z</cp:lastPrinted>
  <dcterms:created xsi:type="dcterms:W3CDTF">2026-05-05T10:28:00Z</dcterms:created>
  <dcterms:modified xsi:type="dcterms:W3CDTF">2026-07-20T05:57:00Z</dcterms:modified>
</cp:coreProperties>
</file>